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10044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shd w:val="clear" w:color="auto" w:fill="auto"/>
            <w:vAlign w:val="center"/>
          </w:tcPr>
          <w:p w14:paraId="701E3F15" w14:textId="24ABB93C" w:rsidR="007449DF" w:rsidRDefault="00E23005" w:rsidP="00031C90">
            <w:pPr>
              <w:pStyle w:val="Heading2"/>
              <w:jc w:val="center"/>
            </w:pPr>
            <w:r>
              <w:t>Chancellor Graduate Student Fellowship</w:t>
            </w:r>
            <w:r w:rsidR="00806437">
              <w:t xml:space="preserve"> Application Form</w:t>
            </w:r>
          </w:p>
          <w:p w14:paraId="59EE3AD1" w14:textId="4D95940B" w:rsidR="00FD7599" w:rsidRPr="00C36ABB" w:rsidRDefault="00FD7599" w:rsidP="003F1837">
            <w:pPr>
              <w:pStyle w:val="Heading2"/>
              <w:jc w:val="both"/>
            </w:pPr>
            <w:r w:rsidRPr="00FD759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Read 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Chancellor Fellowship </w:t>
            </w:r>
            <w:r w:rsidR="00FC19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Program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Announcement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on the CGS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website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Description of eligibility and benefits.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 w:rsidRPr="007959D6">
              <w:rPr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Incomplete applications and applications received after the deadline will not be processed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4B727A01" w14:textId="77777777" w:rsidR="007449DF" w:rsidRPr="00AE376A" w:rsidRDefault="007449DF">
      <w:pPr>
        <w:rPr>
          <w:sz w:val="2"/>
          <w:szCs w:val="2"/>
        </w:rPr>
      </w:pPr>
    </w:p>
    <w:tbl>
      <w:tblPr>
        <w:tblW w:w="101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8"/>
        <w:gridCol w:w="1800"/>
        <w:gridCol w:w="1440"/>
        <w:gridCol w:w="1134"/>
        <w:gridCol w:w="3456"/>
      </w:tblGrid>
      <w:tr w:rsidR="00215EB9" w:rsidRPr="00C0452E" w14:paraId="244E403A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01BF55E1" w14:textId="391E2A73" w:rsidR="00215EB9" w:rsidRPr="00C0452E" w:rsidRDefault="00215EB9" w:rsidP="00FD7599">
            <w:pPr>
              <w:pStyle w:val="Heading3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1: Student Information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215EB9" w:rsidRPr="00C0452E" w14:paraId="72CD4523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902C058" w14:textId="7090BF2F" w:rsidR="00215EB9" w:rsidRPr="00C0452E" w:rsidRDefault="00215EB9" w:rsidP="00127B81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Student Name</w:t>
            </w:r>
          </w:p>
        </w:tc>
        <w:tc>
          <w:tcPr>
            <w:tcW w:w="7830" w:type="dxa"/>
            <w:gridSpan w:val="4"/>
            <w:vAlign w:val="center"/>
          </w:tcPr>
          <w:p w14:paraId="293509FF" w14:textId="5C99D6D6" w:rsidR="00215EB9" w:rsidRPr="00C0452E" w:rsidRDefault="00215EB9" w:rsidP="00127B81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206028B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7749D867" w14:textId="41864746" w:rsidR="00215EB9" w:rsidRPr="00806437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 w:rsidRPr="00806437">
              <w:rPr>
                <w:rFonts w:ascii="Calibri" w:hAnsi="Calibri" w:cs="Calibri"/>
                <w:b/>
                <w:sz w:val="22"/>
                <w:szCs w:val="22"/>
              </w:rPr>
              <w:t xml:space="preserve"> ID</w:t>
            </w:r>
          </w:p>
        </w:tc>
        <w:tc>
          <w:tcPr>
            <w:tcW w:w="7830" w:type="dxa"/>
            <w:gridSpan w:val="4"/>
            <w:vAlign w:val="center"/>
          </w:tcPr>
          <w:p w14:paraId="296B3CBE" w14:textId="17CCE2EA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B380382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447EC1" w14:textId="5EEB8B4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Nationality</w:t>
            </w:r>
          </w:p>
        </w:tc>
        <w:tc>
          <w:tcPr>
            <w:tcW w:w="7830" w:type="dxa"/>
            <w:gridSpan w:val="4"/>
            <w:vAlign w:val="center"/>
          </w:tcPr>
          <w:p w14:paraId="4CBF8AAE" w14:textId="25CA0FE2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0C32A568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8E52734" w14:textId="77777777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240" w:type="dxa"/>
            <w:gridSpan w:val="2"/>
            <w:vAlign w:val="center"/>
          </w:tcPr>
          <w:p w14:paraId="2A1DB355" w14:textId="6E7D513D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759B9F" w14:textId="77777777" w:rsidR="00215EB9" w:rsidRPr="00C0452E" w:rsidRDefault="00215EB9" w:rsidP="004D7469">
            <w:pPr>
              <w:pStyle w:val="BodyTex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Mobile</w:t>
            </w:r>
          </w:p>
        </w:tc>
        <w:tc>
          <w:tcPr>
            <w:tcW w:w="3456" w:type="dxa"/>
            <w:vAlign w:val="center"/>
          </w:tcPr>
          <w:p w14:paraId="4ADFF123" w14:textId="77777777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265DA62C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318F8E78" w14:textId="4F3A009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Degree Program</w:t>
            </w:r>
          </w:p>
        </w:tc>
        <w:tc>
          <w:tcPr>
            <w:tcW w:w="3240" w:type="dxa"/>
            <w:gridSpan w:val="2"/>
            <w:vAlign w:val="center"/>
          </w:tcPr>
          <w:p w14:paraId="6B596EF4" w14:textId="6ADE4616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14:paraId="35194AF7" w14:textId="03805FE4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Non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</w:p>
        </w:tc>
      </w:tr>
      <w:tr w:rsidR="00215EB9" w:rsidRPr="00C0452E" w14:paraId="59ECF430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5DF34498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College</w:t>
            </w:r>
          </w:p>
        </w:tc>
        <w:tc>
          <w:tcPr>
            <w:tcW w:w="7830" w:type="dxa"/>
            <w:gridSpan w:val="4"/>
            <w:vAlign w:val="center"/>
          </w:tcPr>
          <w:p w14:paraId="589B53DC" w14:textId="4F4617A1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5FFB22E5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8F0B96E" w14:textId="064199A7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Campus</w:t>
            </w:r>
          </w:p>
        </w:tc>
        <w:tc>
          <w:tcPr>
            <w:tcW w:w="7830" w:type="dxa"/>
            <w:gridSpan w:val="4"/>
            <w:vAlign w:val="center"/>
          </w:tcPr>
          <w:p w14:paraId="3DC5953D" w14:textId="1B148447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Al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Ain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Other.  Specify: </w:t>
            </w:r>
          </w:p>
        </w:tc>
      </w:tr>
      <w:tr w:rsidR="00215EB9" w:rsidRPr="00C0452E" w14:paraId="0A5DD768" w14:textId="77777777" w:rsidTr="00215EB9">
        <w:trPr>
          <w:trHeight w:val="288"/>
        </w:trPr>
        <w:tc>
          <w:tcPr>
            <w:tcW w:w="10118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C6815E" w14:textId="046B4664" w:rsidR="00215EB9" w:rsidRPr="00C0452E" w:rsidRDefault="00215EB9" w:rsidP="00052CEC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Section 2: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Additional Information</w:t>
            </w:r>
          </w:p>
        </w:tc>
      </w:tr>
      <w:tr w:rsidR="00215EB9" w:rsidRPr="00C0452E" w14:paraId="6A3CC88E" w14:textId="77777777" w:rsidTr="00743066">
        <w:trPr>
          <w:trHeight w:val="1232"/>
        </w:trPr>
        <w:tc>
          <w:tcPr>
            <w:tcW w:w="2288" w:type="dxa"/>
            <w:vMerge w:val="restart"/>
            <w:shd w:val="clear" w:color="auto" w:fill="auto"/>
            <w:vAlign w:val="center"/>
          </w:tcPr>
          <w:p w14:paraId="61016865" w14:textId="10296B33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Chancellor Fellowship Category </w:t>
            </w:r>
          </w:p>
        </w:tc>
        <w:tc>
          <w:tcPr>
            <w:tcW w:w="1800" w:type="dxa"/>
          </w:tcPr>
          <w:p w14:paraId="1DC17800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EF1F740" w14:textId="5C414A5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New admitted Student</w:t>
            </w:r>
          </w:p>
        </w:tc>
        <w:tc>
          <w:tcPr>
            <w:tcW w:w="6030" w:type="dxa"/>
            <w:gridSpan w:val="3"/>
          </w:tcPr>
          <w:p w14:paraId="7C4BCBE1" w14:textId="73B653C1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Merit Fellowship Award</w:t>
            </w:r>
            <w:r w:rsidR="001971FA">
              <w:rPr>
                <w:rFonts w:ascii="Calibri" w:hAnsi="Calibri" w:cs="Calibri"/>
                <w:bCs/>
                <w:sz w:val="22"/>
                <w:szCs w:val="22"/>
              </w:rPr>
              <w:t xml:space="preserve"> for </w:t>
            </w:r>
            <w:r w:rsidR="001971FA" w:rsidRPr="001971FA">
              <w:rPr>
                <w:rFonts w:ascii="Calibri" w:hAnsi="Calibri" w:cs="Calibri"/>
                <w:bCs/>
                <w:sz w:val="22"/>
                <w:szCs w:val="22"/>
              </w:rPr>
              <w:t>Newly Admitted Students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     </w:t>
            </w:r>
          </w:p>
          <w:p w14:paraId="02D97DB0" w14:textId="01E911C6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UAEU Staff and Families Award                      </w:t>
            </w:r>
          </w:p>
          <w:p w14:paraId="63F9358E" w14:textId="655B8270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National Students Fellowship Award (other than UAEU Staff and Families) </w:t>
            </w:r>
          </w:p>
          <w:p w14:paraId="68F1FC38" w14:textId="02A7F4A9" w:rsidR="00743066" w:rsidRPr="00743066" w:rsidRDefault="00743066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Entrepreneurs Fellowship Award (Established a startup company based on an innovation).</w:t>
            </w:r>
          </w:p>
          <w:p w14:paraId="64B220F8" w14:textId="0061A614" w:rsidR="00743066" w:rsidRPr="00743066" w:rsidRDefault="00743066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Inventors Fellowship Award (Have at least one verifiable granted patent or discovery license).</w:t>
            </w:r>
          </w:p>
        </w:tc>
      </w:tr>
      <w:tr w:rsidR="00215EB9" w:rsidRPr="00C0452E" w14:paraId="7CAF70B1" w14:textId="77777777" w:rsidTr="00743066">
        <w:trPr>
          <w:trHeight w:val="1151"/>
        </w:trPr>
        <w:tc>
          <w:tcPr>
            <w:tcW w:w="2288" w:type="dxa"/>
            <w:vMerge/>
            <w:shd w:val="clear" w:color="auto" w:fill="auto"/>
            <w:vAlign w:val="center"/>
          </w:tcPr>
          <w:p w14:paraId="0BABFF39" w14:textId="77777777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0D145DF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F2D6815" w14:textId="37E03EA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Existing enrolled Student</w:t>
            </w:r>
          </w:p>
        </w:tc>
        <w:tc>
          <w:tcPr>
            <w:tcW w:w="6030" w:type="dxa"/>
            <w:gridSpan w:val="3"/>
          </w:tcPr>
          <w:p w14:paraId="14BE5CB1" w14:textId="52A6FD72" w:rsidR="001971FA" w:rsidRDefault="00215EB9" w:rsidP="00215EB9">
            <w:pPr>
              <w:pStyle w:val="FieldText"/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="001971FA"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1971FA"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Merit Fellowship Award for Existing Students   </w:t>
            </w:r>
          </w:p>
          <w:p w14:paraId="1652362E" w14:textId="174FD14E" w:rsidR="00215EB9" w:rsidRPr="00743066" w:rsidRDefault="001971FA" w:rsidP="001971FA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215EB9"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UAEU Staff and Families Award                      </w:t>
            </w:r>
          </w:p>
          <w:p w14:paraId="6AF53EBA" w14:textId="0370F6F6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National Students Fellowship Award (other than UAEU Staff and Families) </w:t>
            </w:r>
            <w:r w:rsidRPr="00743066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 xml:space="preserve">     </w:t>
            </w:r>
          </w:p>
          <w:p w14:paraId="63B8E39C" w14:textId="7D3C2AD9" w:rsidR="00743066" w:rsidRPr="00743066" w:rsidRDefault="00743066" w:rsidP="00743066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Entrepreneurs Fellowship Award (Established a startup company based on an innovation).</w:t>
            </w:r>
          </w:p>
          <w:p w14:paraId="5E0A83D4" w14:textId="0844D367" w:rsidR="00215EB9" w:rsidRPr="00743066" w:rsidRDefault="00743066" w:rsidP="00743066">
            <w:pPr>
              <w:pStyle w:val="FieldText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Inventors Fellowship Award (Have at least one verifiable granted patent or discovery license).</w:t>
            </w:r>
            <w:r w:rsidR="00215EB9"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  </w:t>
            </w:r>
          </w:p>
        </w:tc>
      </w:tr>
      <w:tr w:rsidR="00215EB9" w:rsidRPr="00C0452E" w14:paraId="588DB67A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A3A00CD" w14:textId="41D66FA1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First Semester of Enrollment</w:t>
            </w:r>
          </w:p>
        </w:tc>
        <w:tc>
          <w:tcPr>
            <w:tcW w:w="7830" w:type="dxa"/>
            <w:gridSpan w:val="4"/>
            <w:vAlign w:val="center"/>
          </w:tcPr>
          <w:p w14:paraId="3E3D8114" w14:textId="441173AA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Fall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Spring                        Year:  </w:t>
            </w:r>
          </w:p>
        </w:tc>
      </w:tr>
      <w:tr w:rsidR="00215EB9" w:rsidRPr="00C0452E" w14:paraId="6AB0E2A6" w14:textId="77777777" w:rsidTr="00743066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E7A3C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Credits Completed</w:t>
            </w:r>
          </w:p>
        </w:tc>
        <w:tc>
          <w:tcPr>
            <w:tcW w:w="7830" w:type="dxa"/>
            <w:gridSpan w:val="4"/>
            <w:vAlign w:val="center"/>
          </w:tcPr>
          <w:p w14:paraId="70543CE4" w14:textId="4A74C050" w:rsidR="00215EB9" w:rsidRPr="00C0452E" w:rsidRDefault="00215EB9" w:rsidP="007619E4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5B2E039" w14:textId="77777777" w:rsidTr="00743066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5F317" w14:textId="71AADCD3" w:rsidR="00215EB9" w:rsidRPr="00C0452E" w:rsidRDefault="00215EB9" w:rsidP="00AE376A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Cumulative GPA</w:t>
            </w:r>
          </w:p>
        </w:tc>
        <w:tc>
          <w:tcPr>
            <w:tcW w:w="7830" w:type="dxa"/>
            <w:gridSpan w:val="4"/>
            <w:vAlign w:val="center"/>
          </w:tcPr>
          <w:p w14:paraId="47FB7B38" w14:textId="09EB3306" w:rsidR="00215EB9" w:rsidRPr="00C0452E" w:rsidRDefault="00215EB9" w:rsidP="00FD7599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A077766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092AB1" w14:textId="41372D75" w:rsidR="00215EB9" w:rsidRPr="00C0452E" w:rsidRDefault="00215EB9" w:rsidP="00DD13B0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Does any organization sponsor your tuition?</w:t>
            </w:r>
          </w:p>
        </w:tc>
        <w:tc>
          <w:tcPr>
            <w:tcW w:w="7830" w:type="dxa"/>
            <w:gridSpan w:val="4"/>
            <w:vAlign w:val="center"/>
          </w:tcPr>
          <w:p w14:paraId="68B7B0D3" w14:textId="71FE7D98" w:rsidR="00215EB9" w:rsidRPr="00C0452E" w:rsidRDefault="00215EB9" w:rsidP="001D1FD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specify organization:</w:t>
            </w:r>
          </w:p>
        </w:tc>
      </w:tr>
      <w:tr w:rsidR="00215EB9" w:rsidRPr="00C0452E" w14:paraId="7BC26FEB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9E8645F" w14:textId="42163C09" w:rsidR="00215EB9" w:rsidRPr="00C0452E" w:rsidRDefault="00215EB9" w:rsidP="00994545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Are you an employee of UAEU?</w:t>
            </w:r>
          </w:p>
        </w:tc>
        <w:tc>
          <w:tcPr>
            <w:tcW w:w="7830" w:type="dxa"/>
            <w:gridSpan w:val="4"/>
            <w:vAlign w:val="center"/>
          </w:tcPr>
          <w:p w14:paraId="09C95762" w14:textId="69CE52DD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 specify Unit:</w:t>
            </w:r>
          </w:p>
          <w:p w14:paraId="0C2A12FC" w14:textId="77777777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35F5813" w14:textId="6B86CEAB" w:rsidR="00215EB9" w:rsidRPr="001A2433" w:rsidRDefault="00215EB9" w:rsidP="001A2433">
            <w:pPr>
              <w:pStyle w:val="FieldText"/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(For </w:t>
            </w:r>
            <w:r w:rsidR="001D2119" w:rsidRPr="001D2119">
              <w:rPr>
                <w:rFonts w:ascii="Calibri" w:hAnsi="Calibri" w:cs="Calibri"/>
                <w:sz w:val="20"/>
                <w:szCs w:val="20"/>
              </w:rPr>
              <w:t>UAEU Staff and Families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: Request “To Whom It May Concern Letter” (without salary) from e-services and forward it to </w:t>
            </w:r>
            <w:hyperlink r:id="rId10" w:history="1">
              <w:r w:rsidRPr="00D4568F">
                <w:rPr>
                  <w:rStyle w:val="Hyperlink"/>
                  <w:rFonts w:asciiTheme="minorHAnsi" w:hAnsiTheme="minorHAnsi" w:cs="Arial"/>
                  <w:b w:val="0"/>
                  <w:bCs/>
                  <w:sz w:val="20"/>
                  <w:szCs w:val="20"/>
                </w:rPr>
                <w:t>cgs.scholarships@uaeu.ac.ae</w:t>
              </w:r>
            </w:hyperlink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>with the A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pplication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form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)</w:t>
            </w:r>
          </w:p>
        </w:tc>
      </w:tr>
      <w:tr w:rsidR="00215EB9" w:rsidRPr="00C0452E" w14:paraId="2AEE9FF6" w14:textId="77777777" w:rsidTr="00215EB9">
        <w:trPr>
          <w:trHeight w:val="467"/>
        </w:trPr>
        <w:tc>
          <w:tcPr>
            <w:tcW w:w="10118" w:type="dxa"/>
            <w:gridSpan w:val="5"/>
            <w:tcBorders>
              <w:bottom w:val="single" w:sz="4" w:space="0" w:color="auto"/>
            </w:tcBorders>
          </w:tcPr>
          <w:p w14:paraId="280FCAE1" w14:textId="62EBE279" w:rsidR="00215EB9" w:rsidRPr="00215EB9" w:rsidRDefault="00215EB9" w:rsidP="00253005">
            <w:pPr>
              <w:pStyle w:val="BodyText"/>
              <w:jc w:val="left"/>
              <w:rPr>
                <w:rFonts w:ascii="Calibri" w:hAnsi="Calibri" w:cs="Calibri"/>
                <w:sz w:val="6"/>
                <w:szCs w:val="6"/>
              </w:rPr>
            </w:pPr>
          </w:p>
          <w:p w14:paraId="044A215D" w14:textId="3DD0A9CA" w:rsidR="00215EB9" w:rsidRPr="00C5285B" w:rsidRDefault="00215EB9" w:rsidP="00416B97">
            <w:pPr>
              <w:pStyle w:val="BodyText"/>
              <w:spacing w:after="6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’s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 xml:space="preserve"> Signature:                                              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Date:</w:t>
            </w:r>
          </w:p>
        </w:tc>
      </w:tr>
      <w:tr w:rsidR="00215EB9" w:rsidRPr="00C0452E" w14:paraId="79D31E2B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28E87B68" w14:textId="01B976E0" w:rsidR="00215EB9" w:rsidRPr="00C0452E" w:rsidRDefault="00215EB9" w:rsidP="007619E4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 3: For official use only</w:t>
            </w:r>
          </w:p>
        </w:tc>
      </w:tr>
      <w:tr w:rsidR="00215EB9" w:rsidRPr="00C0452E" w14:paraId="1A892C24" w14:textId="77777777" w:rsidTr="00743066">
        <w:trPr>
          <w:trHeight w:val="567"/>
        </w:trPr>
        <w:tc>
          <w:tcPr>
            <w:tcW w:w="2288" w:type="dxa"/>
            <w:shd w:val="clear" w:color="auto" w:fill="auto"/>
            <w:vAlign w:val="center"/>
          </w:tcPr>
          <w:p w14:paraId="0F28FFB9" w14:textId="5E0A16E9" w:rsidR="00215EB9" w:rsidRPr="00C0452E" w:rsidRDefault="00215EB9" w:rsidP="00127B81">
            <w:pPr>
              <w:pStyle w:val="BodyText"/>
              <w:spacing w:after="4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Eligibility Verification</w:t>
            </w:r>
          </w:p>
        </w:tc>
        <w:tc>
          <w:tcPr>
            <w:tcW w:w="7830" w:type="dxa"/>
            <w:gridSpan w:val="4"/>
            <w:vAlign w:val="center"/>
          </w:tcPr>
          <w:p w14:paraId="046B1173" w14:textId="28F84092" w:rsidR="00215EB9" w:rsidRPr="00806437" w:rsidRDefault="00215EB9" w:rsidP="00806437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igible          </w:t>
            </w: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Not Eligible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Comment: </w:t>
            </w:r>
          </w:p>
        </w:tc>
      </w:tr>
    </w:tbl>
    <w:p w14:paraId="66D5564A" w14:textId="49CD11CE" w:rsidR="005F6E87" w:rsidRPr="006B2420" w:rsidRDefault="005F6E87" w:rsidP="00AE376A">
      <w:pPr>
        <w:rPr>
          <w:rFonts w:asciiTheme="minorHAnsi" w:hAnsiTheme="minorHAnsi"/>
          <w:sz w:val="20"/>
          <w:szCs w:val="20"/>
        </w:rPr>
      </w:pPr>
    </w:p>
    <w:sectPr w:rsidR="005F6E87" w:rsidRPr="006B2420" w:rsidSect="007449DF">
      <w:headerReference w:type="default" r:id="rId11"/>
      <w:footerReference w:type="default" r:id="rId12"/>
      <w:pgSz w:w="12240" w:h="15840"/>
      <w:pgMar w:top="1584" w:right="1800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423D5" w14:textId="77777777" w:rsidR="00EC36AB" w:rsidRDefault="00EC36AB" w:rsidP="00CF3696">
      <w:pPr>
        <w:pStyle w:val="FieldText"/>
      </w:pPr>
      <w:r>
        <w:separator/>
      </w:r>
    </w:p>
  </w:endnote>
  <w:endnote w:type="continuationSeparator" w:id="0">
    <w:p w14:paraId="68B5653F" w14:textId="77777777" w:rsidR="00EC36AB" w:rsidRDefault="00EC36AB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 SmB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EF4A" w14:textId="5DCE1E41" w:rsidR="007619E4" w:rsidRPr="00082925" w:rsidRDefault="007619E4" w:rsidP="009E7C20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6701A6">
      <w:rPr>
        <w:rFonts w:asciiTheme="minorHAnsi" w:hAnsiTheme="minorHAnsi" w:cstheme="minorHAnsi"/>
        <w:i w:val="0"/>
        <w:iCs/>
      </w:rPr>
      <w:t xml:space="preserve">ev. </w:t>
    </w:r>
    <w:r w:rsidR="009E7C20">
      <w:rPr>
        <w:rFonts w:asciiTheme="minorHAnsi" w:hAnsiTheme="minorHAnsi" w:cstheme="minorHAnsi"/>
        <w:i w:val="0"/>
        <w:iCs/>
      </w:rPr>
      <w:t>23</w:t>
    </w:r>
    <w:r w:rsidR="00994545">
      <w:rPr>
        <w:rFonts w:asciiTheme="minorHAnsi" w:hAnsiTheme="minorHAnsi" w:cstheme="minorHAnsi"/>
        <w:i w:val="0"/>
        <w:iCs/>
      </w:rPr>
      <w:t>/</w:t>
    </w:r>
    <w:r w:rsidR="00743066">
      <w:rPr>
        <w:rFonts w:asciiTheme="minorHAnsi" w:hAnsiTheme="minorHAnsi" w:cstheme="minorHAnsi"/>
        <w:i w:val="0"/>
        <w:iCs/>
      </w:rPr>
      <w:t>12/</w:t>
    </w:r>
    <w:r w:rsidR="009E7C20">
      <w:rPr>
        <w:rFonts w:asciiTheme="minorHAnsi" w:hAnsiTheme="minorHAnsi" w:cstheme="minorHAnsi"/>
        <w:i w:val="0"/>
        <w:iCs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96E2" w14:textId="77777777" w:rsidR="00EC36AB" w:rsidRDefault="00EC36AB" w:rsidP="00CF3696">
      <w:pPr>
        <w:pStyle w:val="FieldText"/>
      </w:pPr>
      <w:r>
        <w:separator/>
      </w:r>
    </w:p>
  </w:footnote>
  <w:footnote w:type="continuationSeparator" w:id="0">
    <w:p w14:paraId="04680BD9" w14:textId="77777777" w:rsidR="00EC36AB" w:rsidRDefault="00EC36AB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4A57" w14:textId="6E777D89" w:rsidR="007619E4" w:rsidRDefault="007619E4">
    <w:pPr>
      <w:pStyle w:val="Header"/>
    </w:pPr>
    <w:r w:rsidRPr="007309FD">
      <w:rPr>
        <w:noProof/>
        <w:color w:val="8A8073"/>
      </w:rPr>
      <w:drawing>
        <wp:anchor distT="0" distB="0" distL="114300" distR="114300" simplePos="0" relativeHeight="251661312" behindDoc="0" locked="0" layoutInCell="1" allowOverlap="1" wp14:anchorId="43AE4783" wp14:editId="554E8255">
          <wp:simplePos x="0" y="0"/>
          <wp:positionH relativeFrom="column">
            <wp:posOffset>4114800</wp:posOffset>
          </wp:positionH>
          <wp:positionV relativeFrom="paragraph">
            <wp:posOffset>-22860</wp:posOffset>
          </wp:positionV>
          <wp:extent cx="2237105" cy="356235"/>
          <wp:effectExtent l="0" t="0" r="0" b="0"/>
          <wp:wrapThrough wrapText="bothSides">
            <wp:wrapPolygon edited="0">
              <wp:start x="0" y="0"/>
              <wp:lineTo x="0" y="20021"/>
              <wp:lineTo x="21336" y="2002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59264" behindDoc="0" locked="0" layoutInCell="1" allowOverlap="1" wp14:anchorId="0F94F9D3" wp14:editId="3DA643DB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1062355" cy="266700"/>
          <wp:effectExtent l="0" t="0" r="4445" b="12700"/>
          <wp:wrapThrough wrapText="bothSides">
            <wp:wrapPolygon edited="0">
              <wp:start x="0" y="0"/>
              <wp:lineTo x="0" y="20571"/>
              <wp:lineTo x="21174" y="20571"/>
              <wp:lineTo x="21174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AAE9132" wp14:editId="193132FA">
              <wp:simplePos x="0" y="0"/>
              <wp:positionH relativeFrom="column">
                <wp:posOffset>1066800</wp:posOffset>
              </wp:positionH>
              <wp:positionV relativeFrom="paragraph">
                <wp:posOffset>31750</wp:posOffset>
              </wp:positionV>
              <wp:extent cx="1267460" cy="400050"/>
              <wp:effectExtent l="0" t="0" r="254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7619E4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7619E4" w:rsidRPr="007560DC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7619E4" w:rsidRPr="007560DC" w:rsidRDefault="007619E4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pt;margin-top:2.5pt;width:99.8pt;height: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" stroked="f">
              <v:textbox>
                <w:txbxContent>
                  <w:p w14:paraId="7DEF97B0" w14:textId="77777777" w:rsidR="007619E4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7619E4" w:rsidRPr="007560DC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7619E4" w:rsidRPr="007560DC" w:rsidRDefault="007619E4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8E"/>
    <w:rsid w:val="000071F7"/>
    <w:rsid w:val="00010B00"/>
    <w:rsid w:val="00020938"/>
    <w:rsid w:val="000209FC"/>
    <w:rsid w:val="0002798A"/>
    <w:rsid w:val="00031C90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F2DF4"/>
    <w:rsid w:val="000F6783"/>
    <w:rsid w:val="00110476"/>
    <w:rsid w:val="00116652"/>
    <w:rsid w:val="00120C95"/>
    <w:rsid w:val="00127B81"/>
    <w:rsid w:val="001308D0"/>
    <w:rsid w:val="00131E0A"/>
    <w:rsid w:val="00135CAA"/>
    <w:rsid w:val="0014663E"/>
    <w:rsid w:val="00147279"/>
    <w:rsid w:val="00157EBC"/>
    <w:rsid w:val="00174247"/>
    <w:rsid w:val="00180664"/>
    <w:rsid w:val="001903F7"/>
    <w:rsid w:val="0019395E"/>
    <w:rsid w:val="00194715"/>
    <w:rsid w:val="001971FA"/>
    <w:rsid w:val="001A2433"/>
    <w:rsid w:val="001A780D"/>
    <w:rsid w:val="001B4BAB"/>
    <w:rsid w:val="001B536E"/>
    <w:rsid w:val="001C585F"/>
    <w:rsid w:val="001D2119"/>
    <w:rsid w:val="001D6B76"/>
    <w:rsid w:val="001E60F1"/>
    <w:rsid w:val="001E7898"/>
    <w:rsid w:val="001F1DAC"/>
    <w:rsid w:val="001F3D2B"/>
    <w:rsid w:val="002002A0"/>
    <w:rsid w:val="00211828"/>
    <w:rsid w:val="00215EB9"/>
    <w:rsid w:val="00216C13"/>
    <w:rsid w:val="00225602"/>
    <w:rsid w:val="002262B8"/>
    <w:rsid w:val="00234126"/>
    <w:rsid w:val="0024108C"/>
    <w:rsid w:val="00250014"/>
    <w:rsid w:val="00253005"/>
    <w:rsid w:val="00265F08"/>
    <w:rsid w:val="00275BB5"/>
    <w:rsid w:val="00286F6A"/>
    <w:rsid w:val="00291C8C"/>
    <w:rsid w:val="00297179"/>
    <w:rsid w:val="00297307"/>
    <w:rsid w:val="002A1ECE"/>
    <w:rsid w:val="002A2510"/>
    <w:rsid w:val="002A6FA9"/>
    <w:rsid w:val="002B4D1D"/>
    <w:rsid w:val="002B69AD"/>
    <w:rsid w:val="002C10B1"/>
    <w:rsid w:val="002D222A"/>
    <w:rsid w:val="003031B9"/>
    <w:rsid w:val="003076FD"/>
    <w:rsid w:val="00317005"/>
    <w:rsid w:val="00323777"/>
    <w:rsid w:val="00335259"/>
    <w:rsid w:val="0033689F"/>
    <w:rsid w:val="00363504"/>
    <w:rsid w:val="003637AE"/>
    <w:rsid w:val="00372DD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3F1837"/>
    <w:rsid w:val="003F4984"/>
    <w:rsid w:val="00400251"/>
    <w:rsid w:val="00416B97"/>
    <w:rsid w:val="004246FB"/>
    <w:rsid w:val="00431F4E"/>
    <w:rsid w:val="00437ED0"/>
    <w:rsid w:val="00440CD8"/>
    <w:rsid w:val="00443837"/>
    <w:rsid w:val="00447DAA"/>
    <w:rsid w:val="00450F66"/>
    <w:rsid w:val="00461739"/>
    <w:rsid w:val="00461F09"/>
    <w:rsid w:val="00467865"/>
    <w:rsid w:val="00471763"/>
    <w:rsid w:val="0048685F"/>
    <w:rsid w:val="004A1437"/>
    <w:rsid w:val="004A3696"/>
    <w:rsid w:val="004A4198"/>
    <w:rsid w:val="004A54EA"/>
    <w:rsid w:val="004B0578"/>
    <w:rsid w:val="004D3045"/>
    <w:rsid w:val="004D3F2F"/>
    <w:rsid w:val="004D5AD4"/>
    <w:rsid w:val="004D7053"/>
    <w:rsid w:val="004D7460"/>
    <w:rsid w:val="004D7469"/>
    <w:rsid w:val="004D7A6D"/>
    <w:rsid w:val="004E1E3D"/>
    <w:rsid w:val="004E34C6"/>
    <w:rsid w:val="004F62AD"/>
    <w:rsid w:val="00501AE8"/>
    <w:rsid w:val="00502DF4"/>
    <w:rsid w:val="00504B65"/>
    <w:rsid w:val="005114CE"/>
    <w:rsid w:val="0052122B"/>
    <w:rsid w:val="005557F6"/>
    <w:rsid w:val="0055595B"/>
    <w:rsid w:val="00563778"/>
    <w:rsid w:val="0059270A"/>
    <w:rsid w:val="00597A22"/>
    <w:rsid w:val="005B4AE2"/>
    <w:rsid w:val="005C454F"/>
    <w:rsid w:val="005C509E"/>
    <w:rsid w:val="005D1371"/>
    <w:rsid w:val="005D2970"/>
    <w:rsid w:val="005E63CC"/>
    <w:rsid w:val="005F6E87"/>
    <w:rsid w:val="00606B8B"/>
    <w:rsid w:val="00607FED"/>
    <w:rsid w:val="00612672"/>
    <w:rsid w:val="00613129"/>
    <w:rsid w:val="00617434"/>
    <w:rsid w:val="00617C65"/>
    <w:rsid w:val="0063459A"/>
    <w:rsid w:val="0066126B"/>
    <w:rsid w:val="006701A6"/>
    <w:rsid w:val="00682C69"/>
    <w:rsid w:val="006A5928"/>
    <w:rsid w:val="006B1B2D"/>
    <w:rsid w:val="006B23D8"/>
    <w:rsid w:val="006B2420"/>
    <w:rsid w:val="006D1670"/>
    <w:rsid w:val="006D2635"/>
    <w:rsid w:val="006D779C"/>
    <w:rsid w:val="006E4F63"/>
    <w:rsid w:val="006E729E"/>
    <w:rsid w:val="00722A00"/>
    <w:rsid w:val="007325A9"/>
    <w:rsid w:val="00743066"/>
    <w:rsid w:val="00744889"/>
    <w:rsid w:val="007449DF"/>
    <w:rsid w:val="0075423B"/>
    <w:rsid w:val="0075451A"/>
    <w:rsid w:val="007602AC"/>
    <w:rsid w:val="007619E4"/>
    <w:rsid w:val="00765D8C"/>
    <w:rsid w:val="00774B67"/>
    <w:rsid w:val="007827C2"/>
    <w:rsid w:val="00786359"/>
    <w:rsid w:val="00786E50"/>
    <w:rsid w:val="007916E9"/>
    <w:rsid w:val="0079192A"/>
    <w:rsid w:val="00793AC6"/>
    <w:rsid w:val="007943C4"/>
    <w:rsid w:val="007959D6"/>
    <w:rsid w:val="007A71DE"/>
    <w:rsid w:val="007B199B"/>
    <w:rsid w:val="007B6119"/>
    <w:rsid w:val="007C1DA0"/>
    <w:rsid w:val="007C5E3A"/>
    <w:rsid w:val="007C71B8"/>
    <w:rsid w:val="007E10B2"/>
    <w:rsid w:val="007E2A15"/>
    <w:rsid w:val="007E56C4"/>
    <w:rsid w:val="007F3D5B"/>
    <w:rsid w:val="00806437"/>
    <w:rsid w:val="008107D6"/>
    <w:rsid w:val="008305F2"/>
    <w:rsid w:val="00841645"/>
    <w:rsid w:val="00852EC6"/>
    <w:rsid w:val="00863347"/>
    <w:rsid w:val="00863923"/>
    <w:rsid w:val="008753A7"/>
    <w:rsid w:val="00875723"/>
    <w:rsid w:val="0088782D"/>
    <w:rsid w:val="008B118E"/>
    <w:rsid w:val="008B3DAE"/>
    <w:rsid w:val="008B7081"/>
    <w:rsid w:val="008C03D8"/>
    <w:rsid w:val="008D18FB"/>
    <w:rsid w:val="008D7A67"/>
    <w:rsid w:val="008E0E98"/>
    <w:rsid w:val="008E0EF0"/>
    <w:rsid w:val="008F203E"/>
    <w:rsid w:val="008F2E02"/>
    <w:rsid w:val="008F2F8A"/>
    <w:rsid w:val="008F5A00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6B90"/>
    <w:rsid w:val="009737B7"/>
    <w:rsid w:val="009802C4"/>
    <w:rsid w:val="00986B21"/>
    <w:rsid w:val="00994545"/>
    <w:rsid w:val="009976D9"/>
    <w:rsid w:val="00997A3E"/>
    <w:rsid w:val="009A0B1F"/>
    <w:rsid w:val="009A12D5"/>
    <w:rsid w:val="009A4EA3"/>
    <w:rsid w:val="009A55DC"/>
    <w:rsid w:val="009B6CC9"/>
    <w:rsid w:val="009C220D"/>
    <w:rsid w:val="009C4B31"/>
    <w:rsid w:val="009C5303"/>
    <w:rsid w:val="009C5E26"/>
    <w:rsid w:val="009D1011"/>
    <w:rsid w:val="009D7820"/>
    <w:rsid w:val="009E1968"/>
    <w:rsid w:val="009E7C20"/>
    <w:rsid w:val="009F5B55"/>
    <w:rsid w:val="00A11836"/>
    <w:rsid w:val="00A148D4"/>
    <w:rsid w:val="00A211B2"/>
    <w:rsid w:val="00A2727E"/>
    <w:rsid w:val="00A35524"/>
    <w:rsid w:val="00A412F4"/>
    <w:rsid w:val="00A4614B"/>
    <w:rsid w:val="00A60C9E"/>
    <w:rsid w:val="00A65AB1"/>
    <w:rsid w:val="00A70C4C"/>
    <w:rsid w:val="00A74F99"/>
    <w:rsid w:val="00A82BA3"/>
    <w:rsid w:val="00A94ACC"/>
    <w:rsid w:val="00AA2EA7"/>
    <w:rsid w:val="00AD70F5"/>
    <w:rsid w:val="00AE376A"/>
    <w:rsid w:val="00AE6FA4"/>
    <w:rsid w:val="00AF3925"/>
    <w:rsid w:val="00B03907"/>
    <w:rsid w:val="00B11811"/>
    <w:rsid w:val="00B148E8"/>
    <w:rsid w:val="00B249BA"/>
    <w:rsid w:val="00B311E1"/>
    <w:rsid w:val="00B4735C"/>
    <w:rsid w:val="00B579DF"/>
    <w:rsid w:val="00B6648C"/>
    <w:rsid w:val="00B87D2A"/>
    <w:rsid w:val="00B90EC2"/>
    <w:rsid w:val="00B91DB3"/>
    <w:rsid w:val="00BA268F"/>
    <w:rsid w:val="00BA67A8"/>
    <w:rsid w:val="00BE6C1F"/>
    <w:rsid w:val="00BF533F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A5E53"/>
    <w:rsid w:val="00CC222C"/>
    <w:rsid w:val="00CD1631"/>
    <w:rsid w:val="00CE03C1"/>
    <w:rsid w:val="00CE5DC7"/>
    <w:rsid w:val="00CE7D54"/>
    <w:rsid w:val="00CF3696"/>
    <w:rsid w:val="00D01C05"/>
    <w:rsid w:val="00D131D0"/>
    <w:rsid w:val="00D14E73"/>
    <w:rsid w:val="00D1718A"/>
    <w:rsid w:val="00D4568F"/>
    <w:rsid w:val="00D55AFA"/>
    <w:rsid w:val="00D6155E"/>
    <w:rsid w:val="00D83A19"/>
    <w:rsid w:val="00D86A85"/>
    <w:rsid w:val="00D873F0"/>
    <w:rsid w:val="00D90A75"/>
    <w:rsid w:val="00DA4514"/>
    <w:rsid w:val="00DC26EA"/>
    <w:rsid w:val="00DC47A2"/>
    <w:rsid w:val="00DD13B0"/>
    <w:rsid w:val="00DE1551"/>
    <w:rsid w:val="00DE2E7C"/>
    <w:rsid w:val="00DE4358"/>
    <w:rsid w:val="00DE7DA6"/>
    <w:rsid w:val="00DE7FB7"/>
    <w:rsid w:val="00E106E2"/>
    <w:rsid w:val="00E20DDA"/>
    <w:rsid w:val="00E23005"/>
    <w:rsid w:val="00E2460C"/>
    <w:rsid w:val="00E31D03"/>
    <w:rsid w:val="00E32A8B"/>
    <w:rsid w:val="00E36054"/>
    <w:rsid w:val="00E37E7B"/>
    <w:rsid w:val="00E42831"/>
    <w:rsid w:val="00E46E04"/>
    <w:rsid w:val="00E50E32"/>
    <w:rsid w:val="00E549F1"/>
    <w:rsid w:val="00E64340"/>
    <w:rsid w:val="00E757C5"/>
    <w:rsid w:val="00E76BC5"/>
    <w:rsid w:val="00E82B7E"/>
    <w:rsid w:val="00E8338D"/>
    <w:rsid w:val="00E839E4"/>
    <w:rsid w:val="00E87396"/>
    <w:rsid w:val="00E96F6F"/>
    <w:rsid w:val="00EB478A"/>
    <w:rsid w:val="00EC36AB"/>
    <w:rsid w:val="00EC42A3"/>
    <w:rsid w:val="00EE6B6E"/>
    <w:rsid w:val="00EF5D18"/>
    <w:rsid w:val="00F065FD"/>
    <w:rsid w:val="00F07A52"/>
    <w:rsid w:val="00F1488D"/>
    <w:rsid w:val="00F158BF"/>
    <w:rsid w:val="00F31219"/>
    <w:rsid w:val="00F46D73"/>
    <w:rsid w:val="00F478F7"/>
    <w:rsid w:val="00F63117"/>
    <w:rsid w:val="00F748E4"/>
    <w:rsid w:val="00F83033"/>
    <w:rsid w:val="00F91EC8"/>
    <w:rsid w:val="00F956B0"/>
    <w:rsid w:val="00F966AA"/>
    <w:rsid w:val="00FA265F"/>
    <w:rsid w:val="00FB291E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B4FECF41-AED7-419D-A712-226346EC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1A2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gs.scholarships@uaeu.ac.a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EDA4ED-6BEE-4047-8F91-E381252F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EC277F-5832-4834-8013-C782BFB020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D7BBDE-0CC1-4A53-BB70-422891BF10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3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Afra Al Karbi</cp:lastModifiedBy>
  <cp:revision>3</cp:revision>
  <cp:lastPrinted>2019-11-20T07:46:00Z</cp:lastPrinted>
  <dcterms:created xsi:type="dcterms:W3CDTF">2022-08-23T06:19:00Z</dcterms:created>
  <dcterms:modified xsi:type="dcterms:W3CDTF">2024-08-28T08:15:00Z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  <property fmtid="{D5CDD505-2E9C-101B-9397-08002B2CF9AE}" pid="4" name="_dlc_DocIdItemGuid">
    <vt:lpwstr>e1063130-b26f-47b7-b0b5-abbc3097aa15</vt:lpwstr>
  </property>
</Properties>
</file>