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B3CD9" w14:textId="77777777" w:rsidR="00A63FD4" w:rsidRDefault="00A63FD4"/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2106"/>
        <w:gridCol w:w="129"/>
        <w:gridCol w:w="3309"/>
        <w:gridCol w:w="372"/>
        <w:gridCol w:w="798"/>
        <w:gridCol w:w="72"/>
        <w:gridCol w:w="977"/>
        <w:gridCol w:w="481"/>
        <w:gridCol w:w="1800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gridSpan w:val="9"/>
            <w:shd w:val="clear" w:color="auto" w:fill="auto"/>
            <w:vAlign w:val="center"/>
          </w:tcPr>
          <w:p w14:paraId="191A17BC" w14:textId="1741B794" w:rsidR="00CB5268" w:rsidRDefault="00CB5268" w:rsidP="00F72A50">
            <w:pPr>
              <w:pStyle w:val="Heading2"/>
              <w:jc w:val="center"/>
              <w:rPr>
                <w:rFonts w:cs="Arial"/>
                <w:color w:val="393838"/>
                <w:spacing w:val="12"/>
              </w:rPr>
            </w:pPr>
            <w:r>
              <w:rPr>
                <w:rFonts w:cs="Arial"/>
                <w:color w:val="393838"/>
                <w:spacing w:val="12"/>
              </w:rPr>
              <w:t xml:space="preserve">Scholarship for </w:t>
            </w:r>
            <w:r w:rsidR="00D2625F">
              <w:rPr>
                <w:rFonts w:cs="Arial"/>
                <w:color w:val="393838"/>
                <w:spacing w:val="12"/>
              </w:rPr>
              <w:t>MSc In Space Science</w:t>
            </w:r>
          </w:p>
          <w:p w14:paraId="59EE3AD1" w14:textId="4785B826" w:rsidR="0065256C" w:rsidRPr="002F21E2" w:rsidRDefault="007348B2" w:rsidP="00701C33">
            <w:pPr>
              <w:pStyle w:val="Heading2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This Form is for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prospective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graduate students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who wish to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apply for a "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Scholarship for M</w:t>
            </w:r>
            <w:r w:rsidR="00701C3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 in Space Science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"</w:t>
            </w:r>
            <w:r w:rsidR="007F691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at UAE University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="00AB38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Applicant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must not be financially supported by any other organization. </w:t>
            </w:r>
          </w:p>
        </w:tc>
      </w:tr>
      <w:tr w:rsidR="00A35524" w:rsidRPr="002F21E2" w14:paraId="244E403A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01BF55E1" w14:textId="3FCF8F34" w:rsidR="00A35524" w:rsidRPr="002F21E2" w:rsidRDefault="00FA265F" w:rsidP="00A10910">
            <w:pPr>
              <w:pStyle w:val="Heading3"/>
              <w:jc w:val="left"/>
              <w:rPr>
                <w:rFonts w:asciiTheme="minorHAnsi" w:hAnsiTheme="minorHAnsi" w:cs="Calibri"/>
              </w:rPr>
            </w:pPr>
            <w:r w:rsidRPr="002F21E2">
              <w:rPr>
                <w:rFonts w:asciiTheme="minorHAnsi" w:hAnsiTheme="minorHAnsi" w:cs="Calibri"/>
                <w:color w:val="000000" w:themeColor="text1"/>
              </w:rPr>
              <w:t>Section</w:t>
            </w:r>
            <w:r w:rsidR="00F158BF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1: </w:t>
            </w:r>
            <w:r w:rsidR="00A10910" w:rsidRPr="002F21E2">
              <w:rPr>
                <w:rFonts w:asciiTheme="minorHAnsi" w:hAnsiTheme="minorHAnsi" w:cs="Calibri"/>
                <w:color w:val="000000" w:themeColor="text1"/>
              </w:rPr>
              <w:t>Applicant</w:t>
            </w:r>
            <w:r w:rsidR="009C220D" w:rsidRPr="002F21E2">
              <w:rPr>
                <w:rFonts w:asciiTheme="minorHAnsi" w:hAnsiTheme="minorHAnsi" w:cs="Calibri"/>
                <w:color w:val="000000" w:themeColor="text1"/>
              </w:rPr>
              <w:t xml:space="preserve"> Information</w:t>
            </w:r>
            <w:r w:rsidR="00127B81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</w:p>
        </w:tc>
      </w:tr>
      <w:tr w:rsidR="00806437" w:rsidRPr="002F21E2" w14:paraId="72CD452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6902C058" w14:textId="4EFBB5DF" w:rsidR="00806437" w:rsidRPr="002F21E2" w:rsidRDefault="000E6197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Full </w:t>
            </w:r>
            <w:r w:rsidR="00806437"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809" w:type="dxa"/>
            <w:gridSpan w:val="7"/>
            <w:vAlign w:val="center"/>
          </w:tcPr>
          <w:p w14:paraId="293509FF" w14:textId="77777777" w:rsidR="00806437" w:rsidRPr="002F21E2" w:rsidRDefault="00806437" w:rsidP="00127B81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148E8" w:rsidRPr="002F21E2" w14:paraId="0C32A568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18E52734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681" w:type="dxa"/>
            <w:gridSpan w:val="2"/>
            <w:vAlign w:val="center"/>
          </w:tcPr>
          <w:p w14:paraId="2A1DB355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50759B9F" w14:textId="7D2B975C" w:rsidR="00806437" w:rsidRPr="002F21E2" w:rsidRDefault="00FB344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281" w:type="dxa"/>
            <w:gridSpan w:val="2"/>
            <w:vAlign w:val="center"/>
          </w:tcPr>
          <w:p w14:paraId="4ADFF123" w14:textId="77777777" w:rsidR="00806437" w:rsidRPr="002F21E2" w:rsidRDefault="00806437" w:rsidP="00B148E8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23376C60" w14:textId="77777777" w:rsidTr="00AC28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76551180" w14:textId="497989A9" w:rsidR="00AB38C1" w:rsidRPr="002F21E2" w:rsidRDefault="00AB38C1" w:rsidP="008D549D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Expected Admission Semester and Year </w:t>
            </w:r>
          </w:p>
        </w:tc>
        <w:tc>
          <w:tcPr>
            <w:tcW w:w="3681" w:type="dxa"/>
            <w:gridSpan w:val="2"/>
            <w:vAlign w:val="center"/>
          </w:tcPr>
          <w:p w14:paraId="5C25F7C8" w14:textId="0D52EFEB" w:rsidR="00AB38C1" w:rsidRPr="002F21E2" w:rsidRDefault="00701C33" w:rsidP="00FB3447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Spring 2021</w:t>
            </w:r>
          </w:p>
        </w:tc>
        <w:tc>
          <w:tcPr>
            <w:tcW w:w="1847" w:type="dxa"/>
            <w:gridSpan w:val="3"/>
            <w:vAlign w:val="center"/>
          </w:tcPr>
          <w:p w14:paraId="4B9FDE4C" w14:textId="420481FF" w:rsidR="00AB38C1" w:rsidRPr="00B577A1" w:rsidRDefault="00AB38C1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Student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Admission 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ID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2F21E2">
              <w:rPr>
                <w:rFonts w:asciiTheme="minorHAnsi" w:hAnsiTheme="minorHAnsi" w:cs="Calibri"/>
                <w:szCs w:val="18"/>
              </w:rPr>
              <w:t>(</w:t>
            </w:r>
            <w:r>
              <w:rPr>
                <w:rFonts w:asciiTheme="minorHAnsi" w:hAnsiTheme="minorHAnsi" w:cs="Calibri"/>
                <w:szCs w:val="18"/>
              </w:rPr>
              <w:t>If available</w:t>
            </w:r>
            <w:r w:rsidRPr="002F21E2">
              <w:rPr>
                <w:rFonts w:asciiTheme="minorHAnsi" w:hAnsiTheme="minorHAnsi" w:cs="Calibri"/>
                <w:szCs w:val="18"/>
              </w:rPr>
              <w:t>)</w:t>
            </w:r>
          </w:p>
        </w:tc>
        <w:tc>
          <w:tcPr>
            <w:tcW w:w="2281" w:type="dxa"/>
            <w:gridSpan w:val="2"/>
            <w:vAlign w:val="center"/>
          </w:tcPr>
          <w:p w14:paraId="388D63B8" w14:textId="5D20BA81" w:rsidR="00AB38C1" w:rsidRPr="002F21E2" w:rsidRDefault="00AB38C1" w:rsidP="004D33F4">
            <w:pPr>
              <w:pStyle w:val="Body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6532EED7" w14:textId="15E6C7D8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46F17444" w14:textId="5A2CA728" w:rsidR="00AB38C1" w:rsidRDefault="007E5FBF" w:rsidP="007E5FBF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Master Program Name</w:t>
            </w:r>
          </w:p>
          <w:p w14:paraId="67B9C08F" w14:textId="6C14FF0E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at UAE University </w:t>
            </w:r>
          </w:p>
        </w:tc>
        <w:tc>
          <w:tcPr>
            <w:tcW w:w="4551" w:type="dxa"/>
            <w:gridSpan w:val="4"/>
            <w:vAlign w:val="center"/>
          </w:tcPr>
          <w:p w14:paraId="5C1D2575" w14:textId="73B909BF" w:rsidR="00AB38C1" w:rsidRPr="002F21E2" w:rsidRDefault="00D2625F" w:rsidP="007E5FBF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 w:rsidRPr="00D2625F">
              <w:rPr>
                <w:rFonts w:asciiTheme="minorHAnsi" w:hAnsiTheme="minorHAnsi" w:cs="Calibri"/>
                <w:bCs/>
                <w:sz w:val="20"/>
                <w:szCs w:val="20"/>
              </w:rPr>
              <w:t>MSc Space Science</w:t>
            </w:r>
          </w:p>
        </w:tc>
        <w:tc>
          <w:tcPr>
            <w:tcW w:w="3258" w:type="dxa"/>
            <w:gridSpan w:val="3"/>
            <w:vAlign w:val="center"/>
          </w:tcPr>
          <w:p w14:paraId="518D5693" w14:textId="1CB7C8DE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College:</w:t>
            </w:r>
            <w:r w:rsidR="00D2625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Science</w:t>
            </w:r>
          </w:p>
        </w:tc>
      </w:tr>
      <w:tr w:rsidR="00F72A50" w:rsidRPr="002F21E2" w14:paraId="41BFF10D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0AE92492" w14:textId="47ECBE25" w:rsidR="00F72A50" w:rsidRDefault="00F72A50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Are you currently Employed? </w:t>
            </w:r>
          </w:p>
        </w:tc>
        <w:tc>
          <w:tcPr>
            <w:tcW w:w="7809" w:type="dxa"/>
            <w:gridSpan w:val="7"/>
            <w:vAlign w:val="center"/>
          </w:tcPr>
          <w:p w14:paraId="620FB1B2" w14:textId="77777777" w:rsidR="00F72A50" w:rsidRDefault="00F72A50" w:rsidP="00F72A50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No</w:t>
            </w:r>
            <w:proofErr w:type="gramEnd"/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</w:p>
          <w:p w14:paraId="7E1BD6F5" w14:textId="5CAF7DE9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D2625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</w:t>
            </w:r>
            <w:proofErr w:type="gramStart"/>
            <w:r w:rsidR="00AB309B">
              <w:rPr>
                <w:rFonts w:asciiTheme="minorHAnsi" w:hAnsiTheme="minorHAnsi" w:cs="Calibri"/>
                <w:bCs/>
                <w:sz w:val="20"/>
                <w:szCs w:val="20"/>
              </w:rPr>
              <w:t>Yes  (</w:t>
            </w:r>
            <w:proofErr w:type="gramEnd"/>
            <w:r w:rsidR="00AB309B">
              <w:rPr>
                <w:rFonts w:asciiTheme="minorHAnsi" w:hAnsiTheme="minorHAnsi" w:cs="Calibri"/>
                <w:bCs/>
                <w:sz w:val="20"/>
                <w:szCs w:val="20"/>
              </w:rPr>
              <w:t>if ye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s, Specify your organization name, country):</w:t>
            </w:r>
          </w:p>
          <w:p w14:paraId="27494A9B" w14:textId="0F20F32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0F48AA" w:rsidRPr="002F21E2" w14:paraId="5A318532" w14:textId="77777777" w:rsidTr="006E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08E326E" w14:textId="5B16173B" w:rsidR="000F48AA" w:rsidRPr="002F21E2" w:rsidRDefault="000F48AA" w:rsidP="002F1D45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2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2F1D45">
              <w:rPr>
                <w:rFonts w:asciiTheme="minorHAnsi" w:hAnsiTheme="minorHAnsi" w:cs="Calibri"/>
                <w:color w:val="000000" w:themeColor="text1"/>
              </w:rPr>
              <w:t>Academic Background</w:t>
            </w:r>
          </w:p>
        </w:tc>
      </w:tr>
      <w:tr w:rsidR="002F1D45" w:rsidRPr="002F21E2" w14:paraId="11D61E64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2285B2A2" w14:textId="2478E49E" w:rsidR="002F1D45" w:rsidRPr="002F21E2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Bachelor Degree</w:t>
            </w:r>
          </w:p>
        </w:tc>
        <w:tc>
          <w:tcPr>
            <w:tcW w:w="7809" w:type="dxa"/>
            <w:gridSpan w:val="7"/>
            <w:vAlign w:val="center"/>
          </w:tcPr>
          <w:p w14:paraId="7E22A30D" w14:textId="6A513547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2F1D45" w:rsidRPr="002F21E2" w14:paraId="13831CAE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43E3C6CA" w14:textId="5E45304F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7"/>
            <w:vAlign w:val="center"/>
          </w:tcPr>
          <w:p w14:paraId="144E1B89" w14:textId="4875D44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2F1D45" w:rsidRPr="002F21E2" w14:paraId="0A3A977D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5FF6C440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3"/>
            <w:vAlign w:val="center"/>
          </w:tcPr>
          <w:p w14:paraId="6CE21751" w14:textId="6B5DD925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4"/>
            <w:vAlign w:val="center"/>
          </w:tcPr>
          <w:p w14:paraId="18D3A3AB" w14:textId="0A605E7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2F1D45" w:rsidRPr="002F21E2" w14:paraId="26260473" w14:textId="77777777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02994B05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7"/>
            <w:vAlign w:val="center"/>
          </w:tcPr>
          <w:p w14:paraId="263CD657" w14:textId="25B7908D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Senior/Capstone Project</w:t>
            </w:r>
            <w:r w:rsid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 xml:space="preserve"> </w:t>
            </w:r>
            <w:r w:rsidR="007E5FBF" w:rsidRP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(If available)</w:t>
            </w: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:</w:t>
            </w:r>
          </w:p>
          <w:p w14:paraId="187A47ED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3776CE" w:rsidRPr="002F21E2" w14:paraId="1EBE8931" w14:textId="77777777" w:rsidTr="00377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45E067" w14:textId="78B376C3" w:rsidR="003776CE" w:rsidRPr="002F21E2" w:rsidRDefault="000F48AA" w:rsidP="00E379C6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3</w:t>
            </w:r>
            <w:r w:rsidR="003776CE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E379C6">
              <w:rPr>
                <w:rFonts w:asciiTheme="minorHAnsi" w:hAnsiTheme="minorHAnsi" w:cs="Calibri"/>
                <w:color w:val="000000" w:themeColor="text1"/>
              </w:rPr>
              <w:t>Research Interest Information</w:t>
            </w:r>
          </w:p>
        </w:tc>
      </w:tr>
      <w:tr w:rsidR="00E379C6" w:rsidRPr="002F21E2" w14:paraId="30F754C5" w14:textId="77777777" w:rsidTr="00E379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3C207" w14:textId="04A3B8A7" w:rsidR="00E379C6" w:rsidRPr="00E379C6" w:rsidRDefault="00D2625F" w:rsidP="00E379C6">
            <w:pPr>
              <w:pStyle w:val="BodyText"/>
              <w:jc w:val="left"/>
              <w:rPr>
                <w:rStyle w:val="FieldTextChar"/>
                <w:rFonts w:asciiTheme="minorHAnsi" w:hAnsiTheme="minorHAnsi" w:cs="Calibri"/>
                <w:b w:val="0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Space Science &amp; Technology</w:t>
            </w:r>
          </w:p>
        </w:tc>
      </w:tr>
      <w:tr w:rsidR="003776CE" w:rsidRPr="002F21E2" w14:paraId="2DCD64C3" w14:textId="77777777" w:rsidTr="00D26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B0EF875" w14:textId="5424A678" w:rsidR="003776CE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Brief Statement About Yourself (</w:t>
            </w:r>
            <w:r w:rsidR="00AB309B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2625F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0 Words</w:t>
            </w:r>
            <w:r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 xml:space="preserve"> Max</w:t>
            </w:r>
            <w:r w:rsidRPr="00D2625F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)</w:t>
            </w:r>
          </w:p>
          <w:p w14:paraId="4BA27D2D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33A8F69F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740A1257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585E49CA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721BC124" w14:textId="7CDB7B1D" w:rsidR="00D2625F" w:rsidRP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131E0A" w:rsidRPr="002F21E2" w14:paraId="2AEE9FF6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vAlign w:val="center"/>
          </w:tcPr>
          <w:p w14:paraId="044A215D" w14:textId="0DD26AFC" w:rsidR="00C5285B" w:rsidRPr="002F21E2" w:rsidRDefault="002B15AE" w:rsidP="00B577A1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Applicant’s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Signature:                                                </w:t>
            </w:r>
            <w:r w:rsidR="00A148D4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        </w:t>
            </w:r>
            <w:r w:rsidR="00052CEC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</w:t>
            </w:r>
            <w:r w:rsidR="00FC19D7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>Date:</w:t>
            </w:r>
          </w:p>
        </w:tc>
      </w:tr>
      <w:tr w:rsidR="001A780D" w:rsidRPr="002F21E2" w14:paraId="79D31E2B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28E87B68" w14:textId="6BF7833F" w:rsidR="000D2539" w:rsidRPr="002F21E2" w:rsidRDefault="000F48AA" w:rsidP="00022EDE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4</w:t>
            </w:r>
            <w:r w:rsidR="00F065FD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022EDE">
              <w:rPr>
                <w:rFonts w:asciiTheme="minorHAnsi" w:hAnsiTheme="minorHAnsi" w:cs="Calibri"/>
                <w:color w:val="000000" w:themeColor="text1"/>
              </w:rPr>
              <w:t>Application Submission Information</w:t>
            </w:r>
          </w:p>
        </w:tc>
      </w:tr>
      <w:tr w:rsidR="00022EDE" w:rsidRPr="002F21E2" w14:paraId="3F718534" w14:textId="77777777" w:rsidTr="00ED3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44" w:type="dxa"/>
            <w:gridSpan w:val="9"/>
            <w:shd w:val="clear" w:color="auto" w:fill="auto"/>
            <w:vAlign w:val="center"/>
          </w:tcPr>
          <w:p w14:paraId="3B6D3668" w14:textId="44664BA2" w:rsidR="00022EDE" w:rsidRPr="00A4775A" w:rsidRDefault="00022EDE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Submit the complete application form with the following documents </w:t>
            </w:r>
            <w:r w:rsidR="006D635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(all in English) </w:t>
            </w: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sent as attachments via email to </w:t>
            </w:r>
            <w:r w:rsidRPr="006657E9">
              <w:rPr>
                <w:rFonts w:asciiTheme="minorHAnsi" w:hAnsiTheme="minorHAnsi" w:cs="Calibri"/>
                <w:bCs/>
                <w:color w:val="7030A0"/>
                <w:sz w:val="20"/>
                <w:szCs w:val="20"/>
                <w:u w:val="single"/>
              </w:rPr>
              <w:t>cgs.scholarships@uaeu.ac.ae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.  Incomplete applications will not be processed.</w:t>
            </w:r>
          </w:p>
          <w:p w14:paraId="35DE45A5" w14:textId="77777777" w:rsidR="007E5FBF" w:rsidRDefault="00B8727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1)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Bachelor degree transcript                       </w:t>
            </w:r>
            <w:r w:rsidR="00726A33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</w:t>
            </w:r>
          </w:p>
          <w:p w14:paraId="40232359" w14:textId="6A776591" w:rsidR="00022EDE" w:rsidRPr="00A4775A" w:rsidRDefault="007E5FB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2)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Copy of CV with a list of relevant publications</w:t>
            </w:r>
          </w:p>
          <w:p w14:paraId="01806C08" w14:textId="77777777" w:rsidR="007E5FBF" w:rsidRDefault="00B8727F" w:rsidP="007E5FBF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3) </w:t>
            </w:r>
            <w:r w:rsidR="007E5FBF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Statement of research interest (300 words max.</w:t>
            </w:r>
            <w:r w:rsidR="007E5FBF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)                    </w:t>
            </w:r>
          </w:p>
          <w:p w14:paraId="202895A2" w14:textId="77777777" w:rsidR="00A63FD4" w:rsidRDefault="00B8727F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4) </w:t>
            </w:r>
            <w:r w:rsidR="00780E19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Two letters of recommendation from individuals who supervised your academic or research work.</w:t>
            </w:r>
          </w:p>
          <w:p w14:paraId="06F9FD27" w14:textId="60E093C5" w:rsidR="00CB5268" w:rsidRPr="00CB5268" w:rsidRDefault="00CB5268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8"/>
                <w:szCs w:val="8"/>
              </w:rPr>
            </w:pPr>
          </w:p>
        </w:tc>
      </w:tr>
      <w:tr w:rsidR="008D549D" w:rsidRPr="002F21E2" w14:paraId="4FAC36BF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46C35BF9" w14:textId="62C0DECF" w:rsidR="008D549D" w:rsidRPr="00A4775A" w:rsidRDefault="008D549D" w:rsidP="008D549D">
            <w:pPr>
              <w:pStyle w:val="Heading3"/>
              <w:jc w:val="left"/>
              <w:rPr>
                <w:bCs/>
              </w:rPr>
            </w:pPr>
            <w:r w:rsidRPr="008D549D">
              <w:rPr>
                <w:rFonts w:asciiTheme="minorHAnsi" w:hAnsiTheme="minorHAnsi" w:cs="Calibri"/>
                <w:color w:val="000000" w:themeColor="text1"/>
              </w:rPr>
              <w:t>Section 4</w:t>
            </w:r>
            <w:r>
              <w:rPr>
                <w:rFonts w:asciiTheme="minorHAnsi" w:hAnsiTheme="minorHAnsi" w:cs="Calibri"/>
                <w:color w:val="000000" w:themeColor="text1"/>
              </w:rPr>
              <w:t xml:space="preserve">: Endorsements </w:t>
            </w:r>
            <w:r w:rsidR="00AB38C1">
              <w:rPr>
                <w:rFonts w:asciiTheme="minorHAnsi" w:hAnsiTheme="minorHAnsi" w:cs="Calibri"/>
                <w:color w:val="000000" w:themeColor="text1"/>
              </w:rPr>
              <w:t>by UAE University</w:t>
            </w:r>
          </w:p>
        </w:tc>
      </w:tr>
      <w:tr w:rsidR="008D549D" w:rsidRPr="002F21E2" w14:paraId="4ACF1331" w14:textId="1257A85C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106" w:type="dxa"/>
            <w:shd w:val="clear" w:color="auto" w:fill="auto"/>
            <w:vAlign w:val="center"/>
          </w:tcPr>
          <w:p w14:paraId="20B49544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6EBF3B55" w14:textId="4DE63EE9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6BEDCDCF" w14:textId="629C8886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Signature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7E27BD5" w14:textId="2A2E6AE7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>Date</w:t>
            </w:r>
          </w:p>
        </w:tc>
      </w:tr>
      <w:tr w:rsidR="008D549D" w:rsidRPr="002F21E2" w14:paraId="5BF02484" w14:textId="45A8466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7B9345F8" w14:textId="6431F7DB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Program /</w:t>
            </w:r>
            <w:r w:rsidR="00D2625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Department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72C95D1B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089821B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3A1CFD5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437CF056" w14:textId="7088CE7E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1"/>
        </w:trPr>
        <w:tc>
          <w:tcPr>
            <w:tcW w:w="2106" w:type="dxa"/>
            <w:shd w:val="clear" w:color="auto" w:fill="auto"/>
            <w:vAlign w:val="center"/>
          </w:tcPr>
          <w:p w14:paraId="275358A8" w14:textId="4639E3A0" w:rsidR="008D549D" w:rsidRPr="0015390F" w:rsidRDefault="007E5FBF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Master</w:t>
            </w:r>
            <w:r w:rsidR="008D549D" w:rsidRPr="0015390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Coordinator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28743FC7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19BBEDBC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66A039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54B4A69E" w14:textId="071F94B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0D280E2E" w14:textId="3C68C5D8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Assistant Dean for R&amp;GS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3491440F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5DFFBDA1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1991E6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14:paraId="66D5564A" w14:textId="060A6952" w:rsidR="005F6E87" w:rsidRPr="006B2420" w:rsidRDefault="005F6E87" w:rsidP="00E31D28">
      <w:pPr>
        <w:rPr>
          <w:rFonts w:asciiTheme="minorHAnsi" w:hAnsiTheme="minorHAnsi"/>
          <w:sz w:val="20"/>
          <w:szCs w:val="20"/>
        </w:rPr>
      </w:pPr>
    </w:p>
    <w:sectPr w:rsidR="005F6E87" w:rsidRPr="006B2420" w:rsidSect="002F21E2">
      <w:headerReference w:type="default" r:id="rId10"/>
      <w:footerReference w:type="default" r:id="rId11"/>
      <w:pgSz w:w="11900" w:h="16840"/>
      <w:pgMar w:top="1134" w:right="1418" w:bottom="22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4241E" w14:textId="77777777" w:rsidR="00B312BE" w:rsidRDefault="00B312BE" w:rsidP="00CF3696">
      <w:pPr>
        <w:pStyle w:val="FieldText"/>
      </w:pPr>
      <w:r>
        <w:separator/>
      </w:r>
    </w:p>
  </w:endnote>
  <w:endnote w:type="continuationSeparator" w:id="0">
    <w:p w14:paraId="373937D0" w14:textId="77777777" w:rsidR="00B312BE" w:rsidRDefault="00B312BE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F4A" w14:textId="19615EFC" w:rsidR="002F21E2" w:rsidRPr="00082925" w:rsidRDefault="002F21E2" w:rsidP="00A63FD4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13674A">
      <w:rPr>
        <w:rFonts w:asciiTheme="minorHAnsi" w:hAnsiTheme="minorHAnsi" w:cstheme="minorHAnsi"/>
        <w:i w:val="0"/>
        <w:iCs/>
      </w:rPr>
      <w:t>ev.</w:t>
    </w:r>
    <w:r w:rsidR="007F691A">
      <w:rPr>
        <w:rFonts w:asciiTheme="minorHAnsi" w:hAnsiTheme="minorHAnsi" w:cstheme="minorHAnsi"/>
        <w:i w:val="0"/>
        <w:iCs/>
      </w:rPr>
      <w:t xml:space="preserve"> 07</w:t>
    </w:r>
    <w:r w:rsidR="00B577A1">
      <w:rPr>
        <w:rFonts w:asciiTheme="minorHAnsi" w:hAnsiTheme="minorHAnsi" w:cstheme="minorHAnsi"/>
        <w:i w:val="0"/>
        <w:iCs/>
      </w:rPr>
      <w:t>/0</w:t>
    </w:r>
    <w:r w:rsidR="007F691A">
      <w:rPr>
        <w:rFonts w:asciiTheme="minorHAnsi" w:hAnsiTheme="minorHAnsi" w:cstheme="minorHAnsi"/>
        <w:i w:val="0"/>
        <w:iCs/>
      </w:rPr>
      <w:t>7/2020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41FCA" w14:textId="77777777" w:rsidR="00B312BE" w:rsidRDefault="00B312BE" w:rsidP="00CF3696">
      <w:pPr>
        <w:pStyle w:val="FieldText"/>
      </w:pPr>
      <w:r>
        <w:separator/>
      </w:r>
    </w:p>
  </w:footnote>
  <w:footnote w:type="continuationSeparator" w:id="0">
    <w:p w14:paraId="3F5A3BC1" w14:textId="77777777" w:rsidR="00B312BE" w:rsidRDefault="00B312BE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4A57" w14:textId="56591E54" w:rsidR="002F21E2" w:rsidRDefault="00A63FD4">
    <w:pPr>
      <w:pStyle w:val="Header"/>
    </w:pP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6AAE9132" wp14:editId="157B36D3">
              <wp:simplePos x="0" y="0"/>
              <wp:positionH relativeFrom="column">
                <wp:posOffset>1067146</wp:posOffset>
              </wp:positionH>
              <wp:positionV relativeFrom="paragraph">
                <wp:posOffset>-166255</wp:posOffset>
              </wp:positionV>
              <wp:extent cx="1267460" cy="362198"/>
              <wp:effectExtent l="0" t="0" r="889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3621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2F21E2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2F21E2" w:rsidRPr="007560DC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2F21E2" w:rsidRPr="007560DC" w:rsidRDefault="002F21E2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.05pt;margin-top:-13.1pt;width:99.8pt;height:28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" stroked="f">
              <v:textbox>
                <w:txbxContent>
                  <w:p w14:paraId="7DEF97B0" w14:textId="77777777" w:rsidR="002F21E2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2F21E2" w:rsidRPr="007560DC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2F21E2" w:rsidRPr="007560DC" w:rsidRDefault="002F21E2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9FD">
      <w:rPr>
        <w:noProof/>
        <w:color w:val="8A8073"/>
      </w:rPr>
      <w:drawing>
        <wp:anchor distT="0" distB="0" distL="114300" distR="114300" simplePos="0" relativeHeight="251639296" behindDoc="0" locked="0" layoutInCell="1" allowOverlap="1" wp14:anchorId="0F94F9D3" wp14:editId="16A1A3C6">
          <wp:simplePos x="0" y="0"/>
          <wp:positionH relativeFrom="column">
            <wp:posOffset>0</wp:posOffset>
          </wp:positionH>
          <wp:positionV relativeFrom="paragraph">
            <wp:posOffset>-118110</wp:posOffset>
          </wp:positionV>
          <wp:extent cx="1062355" cy="266700"/>
          <wp:effectExtent l="0" t="0" r="4445" b="0"/>
          <wp:wrapThrough wrapText="bothSides">
            <wp:wrapPolygon edited="0">
              <wp:start x="0" y="0"/>
              <wp:lineTo x="0" y="20057"/>
              <wp:lineTo x="21303" y="20057"/>
              <wp:lineTo x="21303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73088" behindDoc="0" locked="0" layoutInCell="1" allowOverlap="1" wp14:anchorId="43AE4783" wp14:editId="10F4B3C7">
          <wp:simplePos x="0" y="0"/>
          <wp:positionH relativeFrom="column">
            <wp:posOffset>4114800</wp:posOffset>
          </wp:positionH>
          <wp:positionV relativeFrom="paragraph">
            <wp:posOffset>-221838</wp:posOffset>
          </wp:positionV>
          <wp:extent cx="2237105" cy="356235"/>
          <wp:effectExtent l="0" t="0" r="0" b="5715"/>
          <wp:wrapThrough wrapText="bothSides">
            <wp:wrapPolygon edited="0">
              <wp:start x="0" y="0"/>
              <wp:lineTo x="0" y="20791"/>
              <wp:lineTo x="21336" y="2079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2EDE"/>
    <w:rsid w:val="0002798A"/>
    <w:rsid w:val="00031C90"/>
    <w:rsid w:val="00037AE5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E2DAF"/>
    <w:rsid w:val="000E6197"/>
    <w:rsid w:val="000F2DF4"/>
    <w:rsid w:val="000F48AA"/>
    <w:rsid w:val="000F6783"/>
    <w:rsid w:val="00110476"/>
    <w:rsid w:val="00116652"/>
    <w:rsid w:val="00120C95"/>
    <w:rsid w:val="00127B81"/>
    <w:rsid w:val="001308D0"/>
    <w:rsid w:val="00131E0A"/>
    <w:rsid w:val="00134355"/>
    <w:rsid w:val="0013674A"/>
    <w:rsid w:val="0014663E"/>
    <w:rsid w:val="001469B6"/>
    <w:rsid w:val="00147279"/>
    <w:rsid w:val="0015390F"/>
    <w:rsid w:val="00174247"/>
    <w:rsid w:val="00180664"/>
    <w:rsid w:val="001903F7"/>
    <w:rsid w:val="0019395E"/>
    <w:rsid w:val="001A0314"/>
    <w:rsid w:val="001A780D"/>
    <w:rsid w:val="001B4BAB"/>
    <w:rsid w:val="001B536E"/>
    <w:rsid w:val="001C585F"/>
    <w:rsid w:val="001D6B76"/>
    <w:rsid w:val="001E60F1"/>
    <w:rsid w:val="001F1DAC"/>
    <w:rsid w:val="001F3D2B"/>
    <w:rsid w:val="00211828"/>
    <w:rsid w:val="00216C13"/>
    <w:rsid w:val="00225602"/>
    <w:rsid w:val="002262B8"/>
    <w:rsid w:val="00234126"/>
    <w:rsid w:val="0024108C"/>
    <w:rsid w:val="00250014"/>
    <w:rsid w:val="002507FB"/>
    <w:rsid w:val="00253005"/>
    <w:rsid w:val="00265F08"/>
    <w:rsid w:val="002742E7"/>
    <w:rsid w:val="00275BB5"/>
    <w:rsid w:val="00286F6A"/>
    <w:rsid w:val="002877B0"/>
    <w:rsid w:val="00291C8C"/>
    <w:rsid w:val="00297179"/>
    <w:rsid w:val="00297307"/>
    <w:rsid w:val="002A1ECE"/>
    <w:rsid w:val="002A2510"/>
    <w:rsid w:val="002A6FA9"/>
    <w:rsid w:val="002B15AE"/>
    <w:rsid w:val="002B4D1D"/>
    <w:rsid w:val="002B69AD"/>
    <w:rsid w:val="002C10B1"/>
    <w:rsid w:val="002D222A"/>
    <w:rsid w:val="002F1D45"/>
    <w:rsid w:val="002F21E2"/>
    <w:rsid w:val="003031B9"/>
    <w:rsid w:val="003076FD"/>
    <w:rsid w:val="00311655"/>
    <w:rsid w:val="00317005"/>
    <w:rsid w:val="00323777"/>
    <w:rsid w:val="00335259"/>
    <w:rsid w:val="0033689F"/>
    <w:rsid w:val="003528D7"/>
    <w:rsid w:val="00363504"/>
    <w:rsid w:val="003637AE"/>
    <w:rsid w:val="00371CE4"/>
    <w:rsid w:val="00372DDE"/>
    <w:rsid w:val="003776C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400251"/>
    <w:rsid w:val="004039EB"/>
    <w:rsid w:val="00416B97"/>
    <w:rsid w:val="004246FB"/>
    <w:rsid w:val="00431F4E"/>
    <w:rsid w:val="00437A05"/>
    <w:rsid w:val="00437ED0"/>
    <w:rsid w:val="00440CD8"/>
    <w:rsid w:val="00443837"/>
    <w:rsid w:val="00447DAA"/>
    <w:rsid w:val="00450F66"/>
    <w:rsid w:val="00461739"/>
    <w:rsid w:val="00467865"/>
    <w:rsid w:val="00471763"/>
    <w:rsid w:val="00473CF7"/>
    <w:rsid w:val="004817C1"/>
    <w:rsid w:val="0048685F"/>
    <w:rsid w:val="004A1437"/>
    <w:rsid w:val="004A3696"/>
    <w:rsid w:val="004A4198"/>
    <w:rsid w:val="004A42AE"/>
    <w:rsid w:val="004A54EA"/>
    <w:rsid w:val="004B0578"/>
    <w:rsid w:val="004D18A3"/>
    <w:rsid w:val="004D3045"/>
    <w:rsid w:val="004D3F2F"/>
    <w:rsid w:val="004D5AD4"/>
    <w:rsid w:val="004D7053"/>
    <w:rsid w:val="004D7460"/>
    <w:rsid w:val="004D7A6D"/>
    <w:rsid w:val="004E1E3D"/>
    <w:rsid w:val="004E34C6"/>
    <w:rsid w:val="004F62AD"/>
    <w:rsid w:val="004F726C"/>
    <w:rsid w:val="00501AE8"/>
    <w:rsid w:val="00502DF4"/>
    <w:rsid w:val="00504B65"/>
    <w:rsid w:val="005114CE"/>
    <w:rsid w:val="005159A8"/>
    <w:rsid w:val="0052122B"/>
    <w:rsid w:val="005557F6"/>
    <w:rsid w:val="00563778"/>
    <w:rsid w:val="0059270A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377A8"/>
    <w:rsid w:val="0065256C"/>
    <w:rsid w:val="0066126B"/>
    <w:rsid w:val="006657E9"/>
    <w:rsid w:val="00682C69"/>
    <w:rsid w:val="00691266"/>
    <w:rsid w:val="006A5928"/>
    <w:rsid w:val="006A623D"/>
    <w:rsid w:val="006B1B2D"/>
    <w:rsid w:val="006B23D8"/>
    <w:rsid w:val="006B2420"/>
    <w:rsid w:val="006B7FE8"/>
    <w:rsid w:val="006D1670"/>
    <w:rsid w:val="006D2635"/>
    <w:rsid w:val="006D6354"/>
    <w:rsid w:val="006D779C"/>
    <w:rsid w:val="006E4F63"/>
    <w:rsid w:val="006E5046"/>
    <w:rsid w:val="006E729E"/>
    <w:rsid w:val="00701C33"/>
    <w:rsid w:val="00722A00"/>
    <w:rsid w:val="00726A33"/>
    <w:rsid w:val="007325A9"/>
    <w:rsid w:val="007348B2"/>
    <w:rsid w:val="00744889"/>
    <w:rsid w:val="007449DF"/>
    <w:rsid w:val="0075423B"/>
    <w:rsid w:val="0075451A"/>
    <w:rsid w:val="007602AC"/>
    <w:rsid w:val="00765D8C"/>
    <w:rsid w:val="00774B67"/>
    <w:rsid w:val="00780E19"/>
    <w:rsid w:val="007827C2"/>
    <w:rsid w:val="00786359"/>
    <w:rsid w:val="00786E50"/>
    <w:rsid w:val="007916E9"/>
    <w:rsid w:val="0079192A"/>
    <w:rsid w:val="00793AC6"/>
    <w:rsid w:val="007943C4"/>
    <w:rsid w:val="007A71DE"/>
    <w:rsid w:val="007B199B"/>
    <w:rsid w:val="007B6119"/>
    <w:rsid w:val="007C1DA0"/>
    <w:rsid w:val="007C5E3A"/>
    <w:rsid w:val="007C71B8"/>
    <w:rsid w:val="007E10B2"/>
    <w:rsid w:val="007E1981"/>
    <w:rsid w:val="007E2A15"/>
    <w:rsid w:val="007E56C4"/>
    <w:rsid w:val="007E5FBF"/>
    <w:rsid w:val="007F3D5B"/>
    <w:rsid w:val="007F691A"/>
    <w:rsid w:val="00806437"/>
    <w:rsid w:val="008107D6"/>
    <w:rsid w:val="008305F2"/>
    <w:rsid w:val="00833185"/>
    <w:rsid w:val="0084017F"/>
    <w:rsid w:val="00841645"/>
    <w:rsid w:val="00852EC6"/>
    <w:rsid w:val="00863923"/>
    <w:rsid w:val="00872418"/>
    <w:rsid w:val="008753A7"/>
    <w:rsid w:val="00875723"/>
    <w:rsid w:val="0088247A"/>
    <w:rsid w:val="0088782D"/>
    <w:rsid w:val="008B118E"/>
    <w:rsid w:val="008B3DAE"/>
    <w:rsid w:val="008B7081"/>
    <w:rsid w:val="008C03D8"/>
    <w:rsid w:val="008D18FB"/>
    <w:rsid w:val="008D300F"/>
    <w:rsid w:val="008D4E5C"/>
    <w:rsid w:val="008D549D"/>
    <w:rsid w:val="008D7A67"/>
    <w:rsid w:val="008F203E"/>
    <w:rsid w:val="008F2E02"/>
    <w:rsid w:val="008F2F8A"/>
    <w:rsid w:val="008F5BCD"/>
    <w:rsid w:val="008F6BFB"/>
    <w:rsid w:val="00902964"/>
    <w:rsid w:val="00920507"/>
    <w:rsid w:val="00927542"/>
    <w:rsid w:val="009319F5"/>
    <w:rsid w:val="00932DEF"/>
    <w:rsid w:val="00933455"/>
    <w:rsid w:val="00946849"/>
    <w:rsid w:val="0094790F"/>
    <w:rsid w:val="00963A6D"/>
    <w:rsid w:val="00966B90"/>
    <w:rsid w:val="009737B7"/>
    <w:rsid w:val="00973A00"/>
    <w:rsid w:val="009802C4"/>
    <w:rsid w:val="009976D9"/>
    <w:rsid w:val="00997A3E"/>
    <w:rsid w:val="009A12D5"/>
    <w:rsid w:val="009A4EA3"/>
    <w:rsid w:val="009A55DC"/>
    <w:rsid w:val="009B6CC9"/>
    <w:rsid w:val="009C220D"/>
    <w:rsid w:val="009C4B31"/>
    <w:rsid w:val="009C5303"/>
    <w:rsid w:val="009C5E26"/>
    <w:rsid w:val="009D7820"/>
    <w:rsid w:val="009F5B55"/>
    <w:rsid w:val="009F7E0B"/>
    <w:rsid w:val="00A10910"/>
    <w:rsid w:val="00A148D4"/>
    <w:rsid w:val="00A211B2"/>
    <w:rsid w:val="00A2727E"/>
    <w:rsid w:val="00A35524"/>
    <w:rsid w:val="00A40665"/>
    <w:rsid w:val="00A412F4"/>
    <w:rsid w:val="00A4614B"/>
    <w:rsid w:val="00A475C7"/>
    <w:rsid w:val="00A4775A"/>
    <w:rsid w:val="00A60C9E"/>
    <w:rsid w:val="00A63FD4"/>
    <w:rsid w:val="00A65AB1"/>
    <w:rsid w:val="00A7167E"/>
    <w:rsid w:val="00A74F99"/>
    <w:rsid w:val="00A82BA3"/>
    <w:rsid w:val="00A91496"/>
    <w:rsid w:val="00A94ACC"/>
    <w:rsid w:val="00AA2EA7"/>
    <w:rsid w:val="00AB309B"/>
    <w:rsid w:val="00AB38C1"/>
    <w:rsid w:val="00AD70F5"/>
    <w:rsid w:val="00AE6FA4"/>
    <w:rsid w:val="00AF3925"/>
    <w:rsid w:val="00B03907"/>
    <w:rsid w:val="00B11811"/>
    <w:rsid w:val="00B148E8"/>
    <w:rsid w:val="00B233C4"/>
    <w:rsid w:val="00B249BA"/>
    <w:rsid w:val="00B311E1"/>
    <w:rsid w:val="00B312BE"/>
    <w:rsid w:val="00B4735C"/>
    <w:rsid w:val="00B577A1"/>
    <w:rsid w:val="00B579DF"/>
    <w:rsid w:val="00B63A2F"/>
    <w:rsid w:val="00B6648C"/>
    <w:rsid w:val="00B80CB5"/>
    <w:rsid w:val="00B8727F"/>
    <w:rsid w:val="00B87D2A"/>
    <w:rsid w:val="00B90EC2"/>
    <w:rsid w:val="00B91DB3"/>
    <w:rsid w:val="00BA268F"/>
    <w:rsid w:val="00BA6523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94EAC"/>
    <w:rsid w:val="00C97E7E"/>
    <w:rsid w:val="00CA5E53"/>
    <w:rsid w:val="00CB5268"/>
    <w:rsid w:val="00CC222C"/>
    <w:rsid w:val="00CC733F"/>
    <w:rsid w:val="00CE03C1"/>
    <w:rsid w:val="00CE5DC7"/>
    <w:rsid w:val="00CE7D54"/>
    <w:rsid w:val="00CF1B46"/>
    <w:rsid w:val="00CF3696"/>
    <w:rsid w:val="00D01C05"/>
    <w:rsid w:val="00D0292D"/>
    <w:rsid w:val="00D10CBB"/>
    <w:rsid w:val="00D14E73"/>
    <w:rsid w:val="00D15711"/>
    <w:rsid w:val="00D1718A"/>
    <w:rsid w:val="00D2625F"/>
    <w:rsid w:val="00D55AFA"/>
    <w:rsid w:val="00D6155E"/>
    <w:rsid w:val="00D83A19"/>
    <w:rsid w:val="00D86A85"/>
    <w:rsid w:val="00D873F0"/>
    <w:rsid w:val="00D90A75"/>
    <w:rsid w:val="00DA4514"/>
    <w:rsid w:val="00DC47A2"/>
    <w:rsid w:val="00DE1551"/>
    <w:rsid w:val="00DE2E7C"/>
    <w:rsid w:val="00DE4358"/>
    <w:rsid w:val="00DE7DA6"/>
    <w:rsid w:val="00DE7FB7"/>
    <w:rsid w:val="00E1055F"/>
    <w:rsid w:val="00E106E2"/>
    <w:rsid w:val="00E20DDA"/>
    <w:rsid w:val="00E2460C"/>
    <w:rsid w:val="00E31D03"/>
    <w:rsid w:val="00E31D28"/>
    <w:rsid w:val="00E32A8B"/>
    <w:rsid w:val="00E36054"/>
    <w:rsid w:val="00E379C6"/>
    <w:rsid w:val="00E37E7B"/>
    <w:rsid w:val="00E42831"/>
    <w:rsid w:val="00E46E04"/>
    <w:rsid w:val="00E50E32"/>
    <w:rsid w:val="00E549F1"/>
    <w:rsid w:val="00E64340"/>
    <w:rsid w:val="00E757C5"/>
    <w:rsid w:val="00E76BC5"/>
    <w:rsid w:val="00E8338D"/>
    <w:rsid w:val="00E839E4"/>
    <w:rsid w:val="00E87396"/>
    <w:rsid w:val="00E930B6"/>
    <w:rsid w:val="00E96F6F"/>
    <w:rsid w:val="00E97EA8"/>
    <w:rsid w:val="00EB478A"/>
    <w:rsid w:val="00EB5259"/>
    <w:rsid w:val="00EC42A3"/>
    <w:rsid w:val="00EE6B6E"/>
    <w:rsid w:val="00EE6D05"/>
    <w:rsid w:val="00EF5D18"/>
    <w:rsid w:val="00F065FD"/>
    <w:rsid w:val="00F07A52"/>
    <w:rsid w:val="00F1488D"/>
    <w:rsid w:val="00F158BF"/>
    <w:rsid w:val="00F31219"/>
    <w:rsid w:val="00F46D73"/>
    <w:rsid w:val="00F478F7"/>
    <w:rsid w:val="00F72A50"/>
    <w:rsid w:val="00F748E4"/>
    <w:rsid w:val="00F83033"/>
    <w:rsid w:val="00F956B0"/>
    <w:rsid w:val="00F966AA"/>
    <w:rsid w:val="00FA265F"/>
    <w:rsid w:val="00FB291E"/>
    <w:rsid w:val="00FB3447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F89D7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31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F7E9B6-0FD5-4524-982D-5A31F9D82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27BA8C-D8FE-4D69-B20F-D681A213C6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5C629-A184-4DA8-929A-CACED136F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1</TotalTime>
  <Pages>1</Pages>
  <Words>210</Words>
  <Characters>1476</Characters>
  <Application>Microsoft Office Word</Application>
  <DocSecurity>0</DocSecurity>
  <Lines>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Mohamad El Mustapha</cp:lastModifiedBy>
  <cp:revision>2</cp:revision>
  <cp:lastPrinted>2017-03-15T08:11:00Z</cp:lastPrinted>
  <dcterms:created xsi:type="dcterms:W3CDTF">2024-10-14T06:44:00Z</dcterms:created>
  <dcterms:modified xsi:type="dcterms:W3CDTF">2024-10-14T06:44:00Z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GrammarlyDocumentId">
    <vt:lpwstr>5ad5b2be3701d0580685ca0f0d745272ffcec09d36578c10554021696b05dd8a</vt:lpwstr>
  </property>
</Properties>
</file>